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8E7FBE" w14:paraId="502BA099" w14:textId="77777777">
        <w:tc>
          <w:tcPr>
            <w:tcW w:w="104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88"/>
            </w:tblGrid>
            <w:tr w:rsidR="008E7FBE" w14:paraId="22201125" w14:textId="77777777">
              <w:trPr>
                <w:trHeight w:val="13411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"/>
                    <w:gridCol w:w="13"/>
                    <w:gridCol w:w="6"/>
                    <w:gridCol w:w="6"/>
                    <w:gridCol w:w="193"/>
                    <w:gridCol w:w="6292"/>
                    <w:gridCol w:w="407"/>
                    <w:gridCol w:w="3383"/>
                    <w:gridCol w:w="170"/>
                  </w:tblGrid>
                  <w:tr w:rsidR="00872EC2" w14:paraId="64893490" w14:textId="77777777" w:rsidTr="00872EC2">
                    <w:trPr>
                      <w:trHeight w:val="385"/>
                    </w:trPr>
                    <w:tc>
                      <w:tcPr>
                        <w:tcW w:w="13" w:type="dxa"/>
                      </w:tcPr>
                      <w:p w14:paraId="11DC83A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53B351E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215988D2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gridSpan w:val="6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51"/>
                        </w:tblGrid>
                        <w:tr w:rsidR="008E7FBE" w14:paraId="4E8CDB5A" w14:textId="77777777">
                          <w:trPr>
                            <w:trHeight w:val="307"/>
                          </w:trPr>
                          <w:tc>
                            <w:tcPr>
                              <w:tcW w:w="104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2B6D6" w14:textId="77777777" w:rsidR="008E7FBE" w:rsidRDefault="00872E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Věznice Nové Sedlo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  <w:t>Hlavní 2, poštovní přihrádka 64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  <w:t>438 01 Žatec</w:t>
                              </w:r>
                            </w:p>
                          </w:tc>
                        </w:tr>
                      </w:tbl>
                      <w:p w14:paraId="0CC7DA9A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</w:tr>
                  <w:tr w:rsidR="008E7FBE" w14:paraId="2D888387" w14:textId="77777777">
                    <w:trPr>
                      <w:trHeight w:val="100"/>
                    </w:trPr>
                    <w:tc>
                      <w:tcPr>
                        <w:tcW w:w="13" w:type="dxa"/>
                      </w:tcPr>
                      <w:p w14:paraId="7EB262A2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1C7ED76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4919D89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F96FAB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5E1CFA7F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18C2C703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03596EA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18F67E6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435BA2F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72EC2" w14:paraId="5C113B14" w14:textId="77777777" w:rsidTr="00872EC2">
                    <w:trPr>
                      <w:trHeight w:val="385"/>
                    </w:trPr>
                    <w:tc>
                      <w:tcPr>
                        <w:tcW w:w="13" w:type="dxa"/>
                      </w:tcPr>
                      <w:p w14:paraId="692A8DAF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208A62E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57"/>
                        </w:tblGrid>
                        <w:tr w:rsidR="008E7FBE" w14:paraId="4C6EE54D" w14:textId="77777777">
                          <w:trPr>
                            <w:trHeight w:val="307"/>
                          </w:trPr>
                          <w:tc>
                            <w:tcPr>
                              <w:tcW w:w="104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70B4B" w14:textId="5E2C2CAA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K číslu jednacímu: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176 EX 00045/20</w:t>
                              </w:r>
                            </w:p>
                            <w:p w14:paraId="64A913FC" w14:textId="77777777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>Povinný se nachází ve výkonu trestu ve věznici Nové Sedlo.</w:t>
                              </w:r>
                            </w:p>
                            <w:p w14:paraId="45709F49" w14:textId="25DD2BED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Propuštění z výkonu trestu má stanoveno na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28.12.2026.</w:t>
                              </w:r>
                            </w:p>
                            <w:p w14:paraId="0C9B8D36" w14:textId="77777777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>V současné době je pracovně zařazen.</w:t>
                              </w:r>
                            </w:p>
                            <w:p w14:paraId="4685145A" w14:textId="4FDA656E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Na kontě úložného má evidovanou částku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1 173</w:t>
                              </w: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Kč.</w:t>
                              </w:r>
                            </w:p>
                            <w:p w14:paraId="7A6AA253" w14:textId="77777777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>Potvrzení o pracovní odměně, seznam evidovaných pohledávek, pořadí a splátky-uvedeno níže.</w:t>
                              </w:r>
                            </w:p>
                            <w:p w14:paraId="67E23DFD" w14:textId="77777777" w:rsidR="00872EC2" w:rsidRPr="00633F86" w:rsidRDefault="00872EC2" w:rsidP="00872EC2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14:paraId="6D710C37" w14:textId="77777777" w:rsidR="00872EC2" w:rsidRPr="00633F86" w:rsidRDefault="00872EC2" w:rsidP="00872EC2">
                              <w:pPr>
                                <w:spacing w:after="0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>Ing. Blanka Svobodová</w:t>
                              </w:r>
                            </w:p>
                            <w:p w14:paraId="24EE9D1B" w14:textId="77777777" w:rsidR="00872EC2" w:rsidRPr="00633F86" w:rsidRDefault="00872EC2" w:rsidP="00872EC2">
                              <w:pPr>
                                <w:spacing w:after="0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33F86">
                                <w:rPr>
                                  <w:b/>
                                  <w:sz w:val="22"/>
                                  <w:szCs w:val="22"/>
                                </w:rPr>
                                <w:t>mzdová účetní</w:t>
                              </w:r>
                            </w:p>
                            <w:p w14:paraId="710DE9D9" w14:textId="77777777" w:rsidR="00872EC2" w:rsidRDefault="00872EC2" w:rsidP="00872EC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7800A961" w14:textId="77777777" w:rsidR="008E7FBE" w:rsidRDefault="00872EC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urier New" w:eastAsia="Courier New" w:hAnsi="Courier New"/>
                                  <w:b/>
                                  <w:color w:val="000000"/>
                                </w:rPr>
                                <w:t>POTVRZENÍ VĚZNICE O VYPLACENÉ PRACOVNÍ ODMĚNĚ (MZDĚ) A PROVEDENÝCH SRÁŽKÁCH</w:t>
                              </w:r>
                              <w:r>
                                <w:rPr>
                                  <w:rFonts w:ascii="Courier New" w:eastAsia="Courier New" w:hAnsi="Courier New"/>
                                  <w:b/>
                                  <w:color w:val="000000"/>
                                </w:rPr>
                                <w:br/>
                                <w:t>za období: 3.2025 / 2.2026</w:t>
                              </w:r>
                            </w:p>
                          </w:tc>
                        </w:tr>
                      </w:tbl>
                      <w:p w14:paraId="555F8693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</w:tr>
                  <w:tr w:rsidR="008E7FBE" w14:paraId="7CCD6CDA" w14:textId="77777777">
                    <w:trPr>
                      <w:trHeight w:val="99"/>
                    </w:trPr>
                    <w:tc>
                      <w:tcPr>
                        <w:tcW w:w="13" w:type="dxa"/>
                      </w:tcPr>
                      <w:p w14:paraId="1C144DA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51F3BBE9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0E7CB4F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6137EB21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39444B0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0BFFE11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726A8E4F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7CE268ED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14E05299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72EC2" w14:paraId="1A60812D" w14:textId="77777777" w:rsidTr="00872EC2">
                    <w:trPr>
                      <w:trHeight w:val="475"/>
                    </w:trPr>
                    <w:tc>
                      <w:tcPr>
                        <w:tcW w:w="13" w:type="dxa"/>
                      </w:tcPr>
                      <w:p w14:paraId="6FD5ED0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7CF29C2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57"/>
                        </w:tblGrid>
                        <w:tr w:rsidR="008E7FBE" w14:paraId="13D145D1" w14:textId="77777777">
                          <w:trPr>
                            <w:trHeight w:val="397"/>
                          </w:trPr>
                          <w:tc>
                            <w:tcPr>
                              <w:tcW w:w="104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5E4F94" w14:textId="77777777" w:rsidR="008E7FBE" w:rsidRDefault="00872E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SCHOLZOVÁ PAVLÍNA, rč: 7557312235</w:t>
                              </w:r>
                            </w:p>
                            <w:p w14:paraId="771FA386" w14:textId="77777777" w:rsidR="008E7FBE" w:rsidRDefault="00872E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Vrčeň 65, 33541 Vrčeň</w:t>
                              </w:r>
                            </w:p>
                          </w:tc>
                        </w:tr>
                      </w:tbl>
                      <w:p w14:paraId="5E703053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</w:tr>
                  <w:tr w:rsidR="008E7FBE" w14:paraId="605F5BB6" w14:textId="77777777">
                    <w:trPr>
                      <w:trHeight w:val="59"/>
                    </w:trPr>
                    <w:tc>
                      <w:tcPr>
                        <w:tcW w:w="13" w:type="dxa"/>
                      </w:tcPr>
                      <w:p w14:paraId="03485293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08947FDD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43F9E61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64FC5EDA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40CFBAB2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7C3A0EE9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5A5AEF1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6D93154D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3EA523E8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E7FBE" w14:paraId="56FE7CFF" w14:textId="77777777">
                    <w:trPr>
                      <w:trHeight w:val="53"/>
                    </w:trPr>
                    <w:tc>
                      <w:tcPr>
                        <w:tcW w:w="13" w:type="dxa"/>
                      </w:tcPr>
                      <w:p w14:paraId="454E4C8E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  <w:tcBorders>
                          <w:top w:val="dashSmallGap" w:sz="11" w:space="0" w:color="000000"/>
                        </w:tcBorders>
                      </w:tcPr>
                      <w:p w14:paraId="67DBAB9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tcBorders>
                          <w:top w:val="dashSmallGap" w:sz="11" w:space="0" w:color="000000"/>
                        </w:tcBorders>
                      </w:tcPr>
                      <w:p w14:paraId="7152AF0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tcBorders>
                          <w:top w:val="dashSmallGap" w:sz="11" w:space="0" w:color="000000"/>
                        </w:tcBorders>
                      </w:tcPr>
                      <w:p w14:paraId="0C124E7B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  <w:tcBorders>
                          <w:top w:val="dashSmallGap" w:sz="11" w:space="0" w:color="000000"/>
                        </w:tcBorders>
                      </w:tcPr>
                      <w:p w14:paraId="3559868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  <w:tcBorders>
                          <w:top w:val="dashSmallGap" w:sz="11" w:space="0" w:color="000000"/>
                        </w:tcBorders>
                      </w:tcPr>
                      <w:p w14:paraId="468B75B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  <w:tcBorders>
                          <w:top w:val="dashSmallGap" w:sz="11" w:space="0" w:color="000000"/>
                        </w:tcBorders>
                      </w:tcPr>
                      <w:p w14:paraId="6F309512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  <w:tcBorders>
                          <w:top w:val="dashSmallGap" w:sz="11" w:space="0" w:color="000000"/>
                        </w:tcBorders>
                      </w:tcPr>
                      <w:p w14:paraId="35D3C35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  <w:tcBorders>
                          <w:top w:val="dashSmallGap" w:sz="11" w:space="0" w:color="000000"/>
                        </w:tcBorders>
                      </w:tcPr>
                      <w:p w14:paraId="17F96E0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72EC2" w14:paraId="773FA589" w14:textId="77777777" w:rsidTr="00872EC2">
                    <w:tc>
                      <w:tcPr>
                        <w:tcW w:w="13" w:type="dxa"/>
                        <w:gridSpan w:val="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61"/>
                          <w:gridCol w:w="2636"/>
                          <w:gridCol w:w="4816"/>
                        </w:tblGrid>
                        <w:tr w:rsidR="00872EC2" w14:paraId="416116D0" w14:textId="77777777" w:rsidTr="00872EC2">
                          <w:tc>
                            <w:tcPr>
                              <w:tcW w:w="2862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45"/>
                                <w:gridCol w:w="651"/>
                                <w:gridCol w:w="651"/>
                                <w:gridCol w:w="651"/>
                                <w:gridCol w:w="651"/>
                                <w:gridCol w:w="651"/>
                                <w:gridCol w:w="793"/>
                              </w:tblGrid>
                              <w:tr w:rsidR="008E7FBE" w14:paraId="5A4B1464" w14:textId="77777777">
                                <w:trPr>
                                  <w:trHeight w:val="212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7C0E31E7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Měsíc a rok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B9F4764" w14:textId="77777777">
                                      <w:trPr>
                                        <w:trHeight w:hRule="exact" w:val="210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79D610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10.25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882B3F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A8668EF" w14:textId="77777777">
                                      <w:trPr>
                                        <w:trHeight w:hRule="exact" w:val="210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93F3FF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11.25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174701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C660611" w14:textId="77777777">
                                      <w:trPr>
                                        <w:trHeight w:hRule="exact" w:val="210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AFDF9D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12.25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103A20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6561192" w14:textId="77777777">
                                      <w:trPr>
                                        <w:trHeight w:hRule="exact" w:val="210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36BB6F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1.26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ECE11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81EC9C6" w14:textId="77777777">
                                      <w:trPr>
                                        <w:trHeight w:hRule="exact" w:val="210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084222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2.26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2F6CB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566ACD19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suma</w:t>
                                    </w:r>
                                  </w:p>
                                </w:tc>
                              </w:tr>
                              <w:tr w:rsidR="008E7FBE" w14:paraId="16157669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0D5A3824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Dny výpo.DNP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1FF4BE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928819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A0FA78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900646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59B7C6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F183C86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D67BED9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FD6C59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011681F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3CA9AE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6D4263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EA509E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4BBC609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C7A8E8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23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A9293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2FA9E40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E9E72E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59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39E970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46CE40B7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506C65D2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Dny odprac.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17A47C67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98B14A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C45293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4B8FFF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44A62B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8413EA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E22AE1E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A0DCA9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37EA0D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22741CF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BEE5B0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7147E5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C7A255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840794D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4F72E1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63983C5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9AFAD4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34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2508A1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1FE693DF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71957456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Nemoc dnu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79047A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D9CE88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197A4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17E36DC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D74E0DD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AF74FE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5FD7ED3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CC1E86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8F7427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3AD900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0BD929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47A7EC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0F8119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A5F9C3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7C6B4A0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5BEDCC52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D0C4CD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CC44060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5D21CD79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6BC38230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Absence dnu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10E71FA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66663C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23775D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461764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4B1644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A02606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CBB2DA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838F92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3D41DE3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07C70D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B8B77B7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10194E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6A4E59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4BAA05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F08CB7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42D3274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F72668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967C0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3C91FE8B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74D4711F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Základ. mzda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F98987A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504AE1F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C1E698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23367A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5C2EE0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91C3FF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A6D1CC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BCEDFD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905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6F605F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91F7EA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75092E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6014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84AC05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741F73A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6C24E4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4935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8B6221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0CEBBE1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E46CB2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11854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AE7E03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78649831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7DEDC6F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Přesčas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BBB622B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6EB1EF46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3B354099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04FC0447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533CD156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5F37BD43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8E7FBE" w14:paraId="5B6EAD15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62F7C5F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Příplatky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82EDB2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6C329FF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89B2863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4CB5FD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3692C0A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92782C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ECAAAF2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BD112CB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00CDE6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62D466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8BD031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1F1CC6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E364CF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43A5E0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433ADCB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4EA4184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D9F2D9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84508C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30371703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3FF2E2F5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Ostatní mzda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D5B03C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3F9B32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7AD125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19A3130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5A51854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1CC19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8EFD397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A3B887D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39519D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2B8FD1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A0CA8EA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DD30EC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A356DC4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4EB1947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EC0E22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60A3850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8B0C5D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C32496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35DEF9E3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C7AAE39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Mzda celkem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FC9DB8F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97A9C4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DF8C44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118E287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B8ED4FF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5B3DB7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718981F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FF7237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905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90BBD2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D5C9167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C8249F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6014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342DBE2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9A3072E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6FA412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4935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E57538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1572690B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72BC6B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11854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1347E52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128D3E2E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6255B19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Daň z příjmu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1708FBE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2249B8F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647613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DA68A7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B6931C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91B9B13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436273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319148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C8C039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DE5566E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273573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231B36B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7E57FB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7BCFA93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A607C2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68BA600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28879E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1039C3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2D962B8E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F972DC5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Pojistné soc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3CAB9D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5C3CE3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477CC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C6DCDB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88B209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B7AD52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6C1F0B4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2501EFF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59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3C21F3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1203C5F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2EF4B1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391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CB8D6E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D2B6E4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A189C2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321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632085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58CD9DA3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87698B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771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3256B6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178F97E9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7511B7F5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Pojistné zdr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1135DE2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3CB15E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F059EB0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D59EDB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5A59BE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E0068CF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B8911F9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0C187F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4836D1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02591B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0FD4AA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271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C547B1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CF5B28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002F82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223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8CEA2C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7E8E295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A47C64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535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ED409F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4F7B7621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7AC3822F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Čistá mzda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223961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9663C4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A40999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EF9CA9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B51DF8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FDDB65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CF3567B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7A8ACA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799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E499D2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8EDE4F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91EAD5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5315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974935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A8FAC2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8456DBD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4361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4CCFCE3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3B06329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70E4F5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10475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7CEB17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344FAA5D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E6F9D8A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Dávky DNP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FF29243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AFB90E6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7E1CB7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C09019D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C484842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08FC49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14C03BE9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676C06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DC7233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412C2F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B9F29C8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ECE210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42EF81B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4D5ABD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8F0EDD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0F1FFB4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DE1164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8F7C50F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1E236AD8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6F478A6C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Čistý příjem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F0FAF6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6964CD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7C8B239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41BE9C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96A0A5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DE42B1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CA51A1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55518CB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799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4E5840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B6C6C94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406941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5315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8E606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FB7C67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614316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4361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8455D6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0E1872E4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81C3B37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10475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FC5A5C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4B6A809B" w14:textId="77777777">
                                <w:trPr>
                                  <w:trHeight w:val="13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4FC697C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10B915F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278D784F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794D29A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20445D1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79B3F86B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388E4545" w14:textId="77777777">
                                      <w:trPr>
                                        <w:trHeight w:hRule="exact" w:val="11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84E228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FFFFFF"/>
                                              <w:sz w:val="18"/>
                                            </w:rPr>
                                            <w:t>2095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04277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FD490A0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8" w:type="dxa"/>
                            </w:tcPr>
                            <w:p w14:paraId="7C897BD8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72EC2" w14:paraId="72555DAE" w14:textId="77777777" w:rsidTr="00872EC2">
                          <w:trPr>
                            <w:trHeight w:val="290"/>
                          </w:trPr>
                          <w:tc>
                            <w:tcPr>
                              <w:tcW w:w="2862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313"/>
                              </w:tblGrid>
                              <w:tr w:rsidR="008E7FBE" w14:paraId="6F059B73" w14:textId="77777777">
                                <w:trPr>
                                  <w:trHeight w:val="212"/>
                                </w:trPr>
                                <w:tc>
                                  <w:tcPr>
                                    <w:tcW w:w="10318" w:type="dxa"/>
                                    <w:tcBorders>
                                      <w:top w:val="dashSmallGap" w:sz="7" w:space="0" w:color="000000"/>
                                      <w:left w:val="nil"/>
                                      <w:bottom w:val="dashSmallGap" w:sz="7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44B50174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Průměrný čistý měsíční příjem za výše uvedené období činí 2095 Kč</w:t>
                                    </w:r>
                                  </w:p>
                                </w:tc>
                              </w:tr>
                            </w:tbl>
                            <w:p w14:paraId="45298296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E7FBE" w14:paraId="7AB57D90" w14:textId="77777777">
                          <w:trPr>
                            <w:trHeight w:val="290"/>
                          </w:trPr>
                          <w:tc>
                            <w:tcPr>
                              <w:tcW w:w="286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861"/>
                              </w:tblGrid>
                              <w:tr w:rsidR="008E7FBE" w14:paraId="725F8538" w14:textId="77777777">
                                <w:trPr>
                                  <w:trHeight w:val="212"/>
                                </w:trPr>
                                <w:tc>
                                  <w:tcPr>
                                    <w:tcW w:w="286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0" w:type="dxa"/>
                                      <w:bottom w:w="39" w:type="dxa"/>
                                      <w:right w:w="0" w:type="dxa"/>
                                    </w:tcMar>
                                  </w:tcPr>
                                  <w:p w14:paraId="4FF7D97E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SRÁŽKY ZE MZDY:</w:t>
                                    </w:r>
                                  </w:p>
                                </w:tc>
                              </w:tr>
                            </w:tbl>
                            <w:p w14:paraId="5586BC5D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36" w:type="dxa"/>
                            </w:tcPr>
                            <w:p w14:paraId="2CF521EA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8" w:type="dxa"/>
                            </w:tcPr>
                            <w:p w14:paraId="5322D796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72EC2" w14:paraId="49776E42" w14:textId="77777777" w:rsidTr="00872EC2">
                          <w:tc>
                            <w:tcPr>
                              <w:tcW w:w="2862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45"/>
                                <w:gridCol w:w="651"/>
                                <w:gridCol w:w="651"/>
                                <w:gridCol w:w="651"/>
                                <w:gridCol w:w="651"/>
                                <w:gridCol w:w="651"/>
                                <w:gridCol w:w="793"/>
                              </w:tblGrid>
                              <w:tr w:rsidR="008E7FBE" w14:paraId="7A426A7E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1F9F08FB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Náhrada VT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C6556CA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3284ED7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6BF3E3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E8F94E4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1C21AE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54FE1C4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55EAB4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4950E9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446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BDC86A6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9E38BB5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6266453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2480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738A8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66AB5016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09531F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2240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2C370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109AB05E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C47FBF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5211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96CB402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0826F026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60FC65B3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Výživné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3ADE164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DD65CAB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0AC87E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CCDCD08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5E77DB1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E3FB506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F8853AA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D10909A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BFE740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3E185DA0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BB51CA3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7CC96BF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3D2D0E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EBFEC24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9A4439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06CBD863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DC201CD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39094F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751FD262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58D78A1D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Pohledávky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5A0B48B2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FDA7019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DF0B7CA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09FD17C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16C7CC80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D850501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2A23473C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031DD28E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125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670A4B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4619A317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A6CAC45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1344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09282E5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51"/>
                                    </w:tblGrid>
                                    <w:tr w:rsidR="008E7FBE" w14:paraId="76EDD191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651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6FB4675A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898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C8D9AD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93"/>
                                    </w:tblGrid>
                                    <w:tr w:rsidR="008E7FBE" w14:paraId="0804606F" w14:textId="77777777">
                                      <w:trPr>
                                        <w:trHeight w:hRule="exact" w:val="186"/>
                                      </w:trPr>
                                      <w:tc>
                                        <w:tcPr>
                                          <w:tcW w:w="793" w:type="dxa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7F7A0AFC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2367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AF4319B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18DD574F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60D6F9F4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Insolv. spr.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323FE553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584D7944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2F3216EC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2FA620D2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1345DDE7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7A5E9093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8E7FBE" w14:paraId="0E1617D2" w14:textId="77777777">
                                <w:trPr>
                                  <w:trHeight w:val="188"/>
                                </w:trPr>
                                <w:tc>
                                  <w:tcPr>
                                    <w:tcW w:w="144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7E6B2792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Konta exekut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6FD9FCE1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18C732DC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2CF6E3C9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168D62E6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4917D2F8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7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0" w:type="dxa"/>
                                      <w:bottom w:w="19" w:type="dxa"/>
                                      <w:right w:w="0" w:type="dxa"/>
                                    </w:tcMar>
                                  </w:tcPr>
                                  <w:p w14:paraId="32053D86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14:paraId="009C9A7A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8" w:type="dxa"/>
                            </w:tcPr>
                            <w:p w14:paraId="0ACBDA03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E7FBE" w14:paraId="59C64C74" w14:textId="77777777">
                          <w:trPr>
                            <w:trHeight w:val="30"/>
                          </w:trPr>
                          <w:tc>
                            <w:tcPr>
                              <w:tcW w:w="2862" w:type="dxa"/>
                            </w:tcPr>
                            <w:p w14:paraId="05CDAEE9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36" w:type="dxa"/>
                            </w:tcPr>
                            <w:p w14:paraId="3EBBE308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8" w:type="dxa"/>
                            </w:tcPr>
                            <w:p w14:paraId="49018133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76FF08F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4F331F2B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E7FBE" w14:paraId="647F9CB8" w14:textId="77777777">
                    <w:trPr>
                      <w:trHeight w:val="36"/>
                    </w:trPr>
                    <w:tc>
                      <w:tcPr>
                        <w:tcW w:w="13" w:type="dxa"/>
                      </w:tcPr>
                      <w:p w14:paraId="5FBE6EB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27A9EC00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3CCF7219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D59087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5BA69FD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224EB01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3FC5D93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242AE6AD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1CE05091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72EC2" w14:paraId="0600BDC4" w14:textId="77777777" w:rsidTr="00872EC2">
                    <w:tc>
                      <w:tcPr>
                        <w:tcW w:w="13" w:type="dxa"/>
                        <w:gridSpan w:val="9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02"/>
                          <w:gridCol w:w="141"/>
                          <w:gridCol w:w="138"/>
                          <w:gridCol w:w="5102"/>
                        </w:tblGrid>
                        <w:tr w:rsidR="008E7FBE" w14:paraId="10851367" w14:textId="77777777">
                          <w:trPr>
                            <w:trHeight w:val="113"/>
                          </w:trPr>
                          <w:tc>
                            <w:tcPr>
                              <w:tcW w:w="5102" w:type="dxa"/>
                            </w:tcPr>
                            <w:p w14:paraId="0EAC3B14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14:paraId="006327E4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8" w:type="dxa"/>
                            </w:tcPr>
                            <w:p w14:paraId="76FDFD16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102" w:type="dxa"/>
                            </w:tcPr>
                            <w:p w14:paraId="08E33C18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E7FBE" w14:paraId="70C35947" w14:textId="77777777">
                          <w:trPr>
                            <w:trHeight w:val="100"/>
                          </w:trPr>
                          <w:tc>
                            <w:tcPr>
                              <w:tcW w:w="5102" w:type="dxa"/>
                              <w:tcBorders>
                                <w:top w:val="dashSmallGap" w:sz="11" w:space="0" w:color="000000"/>
                              </w:tcBorders>
                            </w:tcPr>
                            <w:p w14:paraId="5C46101D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  <w:tcBorders>
                                <w:top w:val="dashSmallGap" w:sz="11" w:space="0" w:color="000000"/>
                              </w:tcBorders>
                            </w:tcPr>
                            <w:p w14:paraId="06E4FD22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8" w:type="dxa"/>
                              <w:tcBorders>
                                <w:top w:val="dashSmallGap" w:sz="11" w:space="0" w:color="000000"/>
                              </w:tcBorders>
                            </w:tcPr>
                            <w:p w14:paraId="19CFB79A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102" w:type="dxa"/>
                              <w:tcBorders>
                                <w:top w:val="dashSmallGap" w:sz="11" w:space="0" w:color="000000"/>
                              </w:tcBorders>
                            </w:tcPr>
                            <w:p w14:paraId="50C355E7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72EC2" w14:paraId="1974BA95" w14:textId="77777777" w:rsidTr="00872EC2">
                          <w:trPr>
                            <w:trHeight w:val="260"/>
                          </w:trPr>
                          <w:tc>
                            <w:tcPr>
                              <w:tcW w:w="5102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43"/>
                              </w:tblGrid>
                              <w:tr w:rsidR="008E7FBE" w14:paraId="1E675C82" w14:textId="77777777">
                                <w:trPr>
                                  <w:trHeight w:val="222"/>
                                </w:trPr>
                                <w:tc>
                                  <w:tcPr>
                                    <w:tcW w:w="5244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1144FB3F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PRACOVNÍ DNY:</w:t>
                                    </w:r>
                                  </w:p>
                                </w:tc>
                              </w:tr>
                            </w:tbl>
                            <w:p w14:paraId="7E5498AD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8" w:type="dxa"/>
                            </w:tcPr>
                            <w:p w14:paraId="4B57BD3B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102" w:type="dxa"/>
                            </w:tcPr>
                            <w:p w14:paraId="00034B84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E7FBE" w14:paraId="7D65A806" w14:textId="77777777">
                          <w:trPr>
                            <w:trHeight w:val="20"/>
                          </w:trPr>
                          <w:tc>
                            <w:tcPr>
                              <w:tcW w:w="5102" w:type="dxa"/>
                            </w:tcPr>
                            <w:p w14:paraId="2E269F60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14:paraId="1ABD04D9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8" w:type="dxa"/>
                            </w:tcPr>
                            <w:p w14:paraId="606FC84B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102" w:type="dxa"/>
                            </w:tcPr>
                            <w:p w14:paraId="3B63C412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8E7FBE" w14:paraId="5DA4390C" w14:textId="77777777">
                          <w:tc>
                            <w:tcPr>
                              <w:tcW w:w="5102" w:type="dxa"/>
                              <w:vMerge w:val="restart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50"/>
                                <w:gridCol w:w="4251"/>
                              </w:tblGrid>
                              <w:tr w:rsidR="008E7FBE" w14:paraId="3389D378" w14:textId="77777777">
                                <w:trPr>
                                  <w:trHeight w:val="245"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3FEBE4F1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10.25:</w:t>
                                    </w:r>
                                  </w:p>
                                </w:tc>
                                <w:tc>
                                  <w:tcPr>
                                    <w:tcW w:w="42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57BAC7A4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 xml:space="preserve">              LLLLLLLLLLLLLLLLL</w:t>
                                    </w:r>
                                  </w:p>
                                </w:tc>
                              </w:tr>
                              <w:tr w:rsidR="008E7FBE" w14:paraId="1ABF86E4" w14:textId="77777777">
                                <w:trPr>
                                  <w:trHeight w:val="245"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498263DB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12.25:</w:t>
                                    </w:r>
                                  </w:p>
                                </w:tc>
                                <w:tc>
                                  <w:tcPr>
                                    <w:tcW w:w="42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2A3DAA6B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LLLFFFFFFFFFFF//VV/--VV-----VVV</w:t>
                                    </w:r>
                                  </w:p>
                                </w:tc>
                              </w:tr>
                              <w:tr w:rsidR="008E7FBE" w14:paraId="3DF6F274" w14:textId="77777777">
                                <w:trPr>
                                  <w:trHeight w:val="245"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40A69F43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2.26:</w:t>
                                    </w:r>
                                  </w:p>
                                </w:tc>
                                <w:tc>
                                  <w:tcPr>
                                    <w:tcW w:w="42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53389D4A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-/VO//--///VV--V////--/////-</w:t>
                                    </w:r>
                                  </w:p>
                                </w:tc>
                              </w:tr>
                            </w:tbl>
                            <w:p w14:paraId="45C02C6C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14:paraId="787514BB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8" w:type="dxa"/>
                            </w:tcPr>
                            <w:p w14:paraId="3EA9408C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102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50"/>
                                <w:gridCol w:w="4251"/>
                              </w:tblGrid>
                              <w:tr w:rsidR="008E7FBE" w14:paraId="585E565E" w14:textId="77777777">
                                <w:trPr>
                                  <w:trHeight w:val="245"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7E1E0303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11.25:</w:t>
                                    </w:r>
                                  </w:p>
                                </w:tc>
                                <w:tc>
                                  <w:tcPr>
                                    <w:tcW w:w="42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60668738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LLLLLLLLLLLLLLLLLLLLLLLLLLLLLL</w:t>
                                    </w:r>
                                  </w:p>
                                </w:tc>
                              </w:tr>
                              <w:tr w:rsidR="008E7FBE" w14:paraId="03658536" w14:textId="77777777">
                                <w:trPr>
                                  <w:trHeight w:val="245"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36244AFC" w14:textId="77777777" w:rsidR="008E7FBE" w:rsidRDefault="00872EC2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1.26:</w:t>
                                    </w:r>
                                  </w:p>
                                </w:tc>
                                <w:tc>
                                  <w:tcPr>
                                    <w:tcW w:w="42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</w:tcPr>
                                  <w:p w14:paraId="295D8289" w14:textId="77777777" w:rsidR="008E7FBE" w:rsidRDefault="00872EC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Courier New" w:eastAsia="Courier New" w:hAnsi="Courier New"/>
                                        <w:color w:val="000000"/>
                                        <w:sz w:val="18"/>
                                      </w:rPr>
                                      <w:t>-V--/////--/O//V--/////--/VV//-</w:t>
                                    </w:r>
                                  </w:p>
                                </w:tc>
                              </w:tr>
                            </w:tbl>
                            <w:p w14:paraId="68B40803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E7FBE" w14:paraId="1D26E450" w14:textId="77777777">
                          <w:trPr>
                            <w:trHeight w:val="283"/>
                          </w:trPr>
                          <w:tc>
                            <w:tcPr>
                              <w:tcW w:w="5102" w:type="dxa"/>
                              <w:vMerge/>
                            </w:tcPr>
                            <w:p w14:paraId="002D7906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14:paraId="6B8891BA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8" w:type="dxa"/>
                            </w:tcPr>
                            <w:p w14:paraId="714B6F66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102" w:type="dxa"/>
                            </w:tcPr>
                            <w:p w14:paraId="75FD9AC1" w14:textId="77777777" w:rsidR="008E7FBE" w:rsidRDefault="008E7FBE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81190D3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</w:tr>
                  <w:tr w:rsidR="008E7FBE" w14:paraId="233666EC" w14:textId="77777777">
                    <w:trPr>
                      <w:trHeight w:val="98"/>
                    </w:trPr>
                    <w:tc>
                      <w:tcPr>
                        <w:tcW w:w="13" w:type="dxa"/>
                      </w:tcPr>
                      <w:p w14:paraId="657CC63E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7ECE21A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44EDB113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6DAF02B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6E08E88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66CD2AD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67F0F23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2189E53B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422BBE7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72EC2" w14:paraId="3F25BEFB" w14:textId="77777777" w:rsidTr="00872EC2">
                    <w:tc>
                      <w:tcPr>
                        <w:tcW w:w="13" w:type="dxa"/>
                        <w:gridSpan w:val="9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83"/>
                        </w:tblGrid>
                        <w:tr w:rsidR="008E7FBE" w14:paraId="16ED70C5" w14:textId="77777777">
                          <w:trPr>
                            <w:trHeight w:val="3174"/>
                          </w:trPr>
                          <w:tc>
                            <w:tcPr>
                              <w:tcW w:w="10488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483"/>
                              </w:tblGrid>
                              <w:tr w:rsidR="008E7FBE" w14:paraId="0903960C" w14:textId="77777777">
                                <w:trPr>
                                  <w:trHeight w:val="35"/>
                                </w:trPr>
                                <w:tc>
                                  <w:tcPr>
                                    <w:tcW w:w="10488" w:type="dxa"/>
                                    <w:tcBorders>
                                      <w:top w:val="nil"/>
                                      <w:left w:val="nil"/>
                                      <w:bottom w:val="dashSmallGap" w:sz="11" w:space="0" w:color="00000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172C18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3CD0AA46" w14:textId="77777777">
                                <w:trPr>
                                  <w:trHeight w:val="35"/>
                                </w:trPr>
                                <w:tc>
                                  <w:tcPr>
                                    <w:tcW w:w="1048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A0119D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390AE96A" w14:textId="77777777">
                                <w:trPr>
                                  <w:trHeight w:val="793"/>
                                </w:trPr>
                                <w:tc>
                                  <w:tcPr>
                                    <w:tcW w:w="1048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396"/>
                                      <w:gridCol w:w="1587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</w:tblGrid>
                                    <w:tr w:rsidR="00872EC2" w14:paraId="37EAB5EC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983"/>
                                          </w:tblGrid>
                                          <w:tr w:rsidR="008E7FBE" w14:paraId="0AB1165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98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C210B0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POHLEDÁVKA  001/X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6B1BDD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7C8F5DA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044DAE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dor: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308F2A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2B3B331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95133C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04.11.2025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9244AE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51720F99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DB8466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výše: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FCD385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74F992B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EF6968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54 850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57EFA09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7A2C7877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B7B099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zůst: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716626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039D9E1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0CA8002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54 433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0C708F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47AE9174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3365D85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spl: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F0EFCB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2F26923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D00B4D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417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5C345D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72EC2" w14:paraId="7C6F6BFE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251E11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6D4AC78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A36398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soud: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8D4DF0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37B01B4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97C114A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Prošek Jiří Mgr.Ing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A12382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339C7A37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8CAB55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č.j.: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5096A1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1420545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538EE72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134 EX 04538/24 - 248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74F9D8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p w14:paraId="329C5D53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suma: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33B518B0" w14:textId="77777777" w:rsidR="008E7FBE" w:rsidRDefault="00872EC2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417</w:t>
                                          </w:r>
                                        </w:p>
                                      </w:tc>
                                    </w:tr>
                                    <w:tr w:rsidR="008E7FBE" w14:paraId="2CBE3460" w14:textId="77777777">
                                      <w:trPr>
                                        <w:trHeight w:val="148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98ED9F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1AF0EF0C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84CF21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platby: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80F4EC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52D43ECD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E4E7465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37A1EE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00891A1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F007B5A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6B9C71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570CAC3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017405B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31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C38020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0FE21BED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BB312B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212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05608F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1BB479F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FA302F0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174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5B6FAB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681EFC94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7BC914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7CCB02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44DE78E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28EA1B5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5D192E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40B202D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3FCB4D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8245D4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38A9CBC5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61C59B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4FB10C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55FAEC6E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EBF24FE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64D0EB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5E27EA5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53ADC7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C54E44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29BD44A1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FC6D3E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CFE8EEE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E7FBE" w14:paraId="5A927926" w14:textId="77777777">
                                      <w:trPr>
                                        <w:trHeight w:val="35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7EC20A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8ACFE4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FA3EDA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EE186F9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D03CDCE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5FB3F6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2BB93D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123F8B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C08B11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47E6C7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113D20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06DCE6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F94408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57C3F3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03E81EB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1F05C7A9" w14:textId="77777777">
                                <w:trPr>
                                  <w:trHeight w:val="793"/>
                                </w:trPr>
                                <w:tc>
                                  <w:tcPr>
                                    <w:tcW w:w="1048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396"/>
                                      <w:gridCol w:w="1587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</w:tblGrid>
                                    <w:tr w:rsidR="00872EC2" w14:paraId="3A114011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983"/>
                                          </w:tblGrid>
                                          <w:tr w:rsidR="008E7FBE" w14:paraId="67F6FA45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98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2A96790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POHLEDÁVKA  002/P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8EC05C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279A71D7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6D3D4E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dor: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B0DFE2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74D856C5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2DAF43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02.01.2026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A85AD8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4C1EBE0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3B399C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výše: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26C296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674C385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A7DCDC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382 415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21939E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1E898BC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702B93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zůst: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DC49F6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6BF27AE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B24C050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381 440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060DDF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257DCE49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AB67A47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spl: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65F8DD9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5B01361D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AD1BB0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975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885DB7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72EC2" w14:paraId="2ACFC886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2D3AB7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72A30C0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D668FA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soud: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411787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291B8AD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D47DDF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Martin Tunkl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0A993AD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6B1EBB2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B8792F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č.j.: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4FF307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61DD4DCE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CF443E4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094 EX 07061/23-145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1FEB8B9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p w14:paraId="716184EA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suma: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5350BCE" w14:textId="77777777" w:rsidR="008E7FBE" w:rsidRDefault="00872EC2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975</w:t>
                                          </w:r>
                                        </w:p>
                                      </w:tc>
                                    </w:tr>
                                    <w:tr w:rsidR="008E7FBE" w14:paraId="6ED1D81C" w14:textId="77777777">
                                      <w:trPr>
                                        <w:trHeight w:val="148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04C816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09C1472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20CA276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platby: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6D2C96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4ECB171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F84A56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040EAA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4E160839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577C03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E46516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79DEE5B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AAE4020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47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71E778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19C97F7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6DBD00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566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22C55B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330688E7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9E14AF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362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CBEDA3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2E47DA49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0C630B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58DFB6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10B03C8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2F1C8C7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40EF6C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4FEB38B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D1D810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DEAA7A9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5F6AB531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E2EAB3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BB607C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21BFC8CF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154EAC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58771F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731BBA7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82CA0A5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9CCA5D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6D8EC06C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B022D4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878D6B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E7FBE" w14:paraId="50274475" w14:textId="77777777">
                                      <w:trPr>
                                        <w:trHeight w:val="35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35C9BC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2D06FC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15C899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61677F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703FA1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E9F392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D5F4D8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C2D0F4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7AFE03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139C4D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041800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BD8E25D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A70BEA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24EB29E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D7A11B3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5ECA62CE" w14:textId="77777777">
                                <w:trPr>
                                  <w:trHeight w:val="793"/>
                                </w:trPr>
                                <w:tc>
                                  <w:tcPr>
                                    <w:tcW w:w="1048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396"/>
                                      <w:gridCol w:w="1587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</w:tblGrid>
                                    <w:tr w:rsidR="00872EC2" w14:paraId="3216B2F1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983"/>
                                          </w:tblGrid>
                                          <w:tr w:rsidR="008E7FBE" w14:paraId="3910FEC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98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BC96AB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POHLEDÁVKA  003/P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C09CBA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380D497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B982D44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dor: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0C84A2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7808BED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ED2620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02.01.2026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28D9BA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1A9319F1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450CB46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výše: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857006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7CECECE1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CB73EB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13 284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848791D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7960657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31A0C8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zůst: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220B9A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74855596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C7F239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12 309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A31446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72C7A70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38B51A2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spl: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05F254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6A6A2CA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D2548E5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975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6406DC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72EC2" w14:paraId="72212734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2BDB934E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4D5354F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1AEE35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soud: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0EE9C7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2D14AC2C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CF423F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Martin Tunkl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D1DEDF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45EE9B2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9950BB2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č.j.: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DC3322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5A9C29DE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468268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094 EX 08400/25-062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3FF1579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p w14:paraId="4AD75B4F" w14:textId="77777777" w:rsidR="008E7FBE" w:rsidRDefault="00872EC2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suma: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42D6B546" w14:textId="77777777" w:rsidR="008E7FBE" w:rsidRDefault="00872EC2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  <w:sz w:val="18"/>
                                            </w:rPr>
                                            <w:t>975</w:t>
                                          </w:r>
                                        </w:p>
                                      </w:tc>
                                    </w:tr>
                                    <w:tr w:rsidR="008E7FBE" w14:paraId="4412368F" w14:textId="77777777">
                                      <w:trPr>
                                        <w:trHeight w:val="148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CE9DD8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6DE9B186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2E3F2E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platby: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94C515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75EB9739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FD8A98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A154BF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778D578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E10DA2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46344E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63CDB35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6F567B86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47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565438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192C35FD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8DB893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566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01FDC2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34A5D6E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14D1184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362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931858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2EC21D5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BDC5552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7ECFB7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70A77DA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9788C35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48C7CE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3CEFDECF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CA0B94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943902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7A3B9B8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FFD0F2B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BCB02CE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687C256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637747A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DB43D1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15F0B9C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69825D9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F1470E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68"/>
                                          </w:tblGrid>
                                          <w:tr w:rsidR="008E7FBE" w14:paraId="5DD82EC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6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E3CCED8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986665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E7FBE" w14:paraId="5AF76AAC" w14:textId="77777777">
                                      <w:trPr>
                                        <w:trHeight w:val="35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9C3E2F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AE60CF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68C62A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2B0A0D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D17369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E961AA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F88F30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3E0FBBD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926361D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9F6AFB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7BF7CE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828AFEB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BF1B51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2BC403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0C41E47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8E7FBE" w14:paraId="5CF2F826" w14:textId="77777777">
                                <w:trPr>
                                  <w:trHeight w:val="566"/>
                                </w:trPr>
                                <w:tc>
                                  <w:tcPr>
                                    <w:tcW w:w="1048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396"/>
                                      <w:gridCol w:w="1587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  <w:gridCol w:w="708"/>
                                    </w:tblGrid>
                                    <w:tr w:rsidR="00872EC2" w14:paraId="423A909D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983"/>
                                          </w:tblGrid>
                                          <w:tr w:rsidR="008E7FBE" w14:paraId="7122D445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98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53D70F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POHLEDÁVKA  004/X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0364B88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5E168B42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D9F29E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dor: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1E939D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61CA0E58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B5BF4C6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04.02.2026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F952B9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665AC27A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2064A3D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výše: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2E3A4A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61802BB5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322F73F4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14 620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D19B75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446469B4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2C32B63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zůst: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B37F83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220F023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D3AC11C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14 620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4D42CC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08A13603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1D9217A1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spl: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BA1BF3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397"/>
                                          </w:tblGrid>
                                          <w:tr w:rsidR="008E7FBE" w14:paraId="6D9E917B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39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7732A987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7401C2F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72EC2" w14:paraId="383915B1" w14:textId="77777777" w:rsidTr="00872EC2">
                                      <w:trPr>
                                        <w:trHeight w:val="226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p w14:paraId="5BCAA9AE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547"/>
                                          </w:tblGrid>
                                          <w:tr w:rsidR="008E7FBE" w14:paraId="09471740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1547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08DC5F77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soud: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7539C83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23CD1D5D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2DA81227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Marcel Kubis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EEC3F4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9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688"/>
                                          </w:tblGrid>
                                          <w:tr w:rsidR="008E7FBE" w14:paraId="0C828545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688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5A69161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č.j.: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63F7206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19" w:type="dxa"/>
                                            <w:bottom w:w="0" w:type="dxa"/>
                                            <w:right w:w="0" w:type="dxa"/>
                                          </w:tcMar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2813"/>
                                          </w:tblGrid>
                                          <w:tr w:rsidR="008E7FBE" w14:paraId="42622336" w14:textId="77777777">
                                            <w:trPr>
                                              <w:trHeight w:hRule="exact" w:val="226"/>
                                            </w:trPr>
                                            <w:tc>
                                              <w:tcPr>
                                                <w:tcW w:w="2814" w:type="dxa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</w:tcPr>
                                              <w:p w14:paraId="4B060E5F" w14:textId="77777777" w:rsidR="008E7FBE" w:rsidRDefault="00872EC2">
                                                <w:pPr>
                                                  <w:spacing w:after="0" w:line="240" w:lineRule="auto"/>
                                                </w:pPr>
                                                <w:r>
                                                  <w:rPr>
                                                    <w:rFonts w:ascii="Courier New" w:eastAsia="Courier New" w:hAnsi="Courier New"/>
                                                    <w:color w:val="000000"/>
                                                    <w:sz w:val="18"/>
                                                  </w:rPr>
                                                  <w:t>139EX 06782/23-440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9ED9A2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</w:tcPr>
                                        <w:p w14:paraId="694139BD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gridSpan w:val="2"/>
                                        </w:tcPr>
                                        <w:p w14:paraId="0650EA32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  <w:tr w:rsidR="008E7FBE" w14:paraId="2152246A" w14:textId="77777777">
                                      <w:trPr>
                                        <w:trHeight w:val="35"/>
                                      </w:trPr>
                                      <w:tc>
                                        <w:tcPr>
                                          <w:tcW w:w="39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101FAA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8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3F87F0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F2D09A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DD82B20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8FB5434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CD9FFD1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237E637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587BE6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3A0108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EA774E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93C4B35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91E1E2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37869BC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70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D7D0C6A" w14:textId="77777777" w:rsidR="008E7FBE" w:rsidRDefault="008E7FBE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74BAB2E" w14:textId="77777777" w:rsidR="008E7FBE" w:rsidRDefault="008E7F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026ADFB" w14:textId="77777777" w:rsidR="008E7FBE" w:rsidRDefault="008E7F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E0BEF56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</w:tr>
                  <w:tr w:rsidR="008E7FBE" w14:paraId="239BB19A" w14:textId="77777777">
                    <w:trPr>
                      <w:trHeight w:val="147"/>
                    </w:trPr>
                    <w:tc>
                      <w:tcPr>
                        <w:tcW w:w="13" w:type="dxa"/>
                      </w:tcPr>
                      <w:p w14:paraId="261C85DE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2F485198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046EF3B0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2F8754A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75C71023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70C2F28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01DEB010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5714FDE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5B5D413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E7FBE" w14:paraId="2C963DE7" w14:textId="77777777">
                    <w:trPr>
                      <w:trHeight w:val="380"/>
                    </w:trPr>
                    <w:tc>
                      <w:tcPr>
                        <w:tcW w:w="13" w:type="dxa"/>
                      </w:tcPr>
                      <w:p w14:paraId="26F9138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3C6EC67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00C05AFD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6E6F3F4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  <w:tcBorders>
                          <w:top w:val="dashSmallGap" w:sz="11" w:space="0" w:color="000000"/>
                        </w:tcBorders>
                      </w:tcPr>
                      <w:p w14:paraId="3CDB5672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  <w:tcBorders>
                          <w:top w:val="dashSmallGap" w:sz="11" w:space="0" w:color="000000"/>
                        </w:tcBorders>
                      </w:tcPr>
                      <w:p w14:paraId="459015BA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  <w:tcBorders>
                          <w:top w:val="dashSmallGap" w:sz="11" w:space="0" w:color="000000"/>
                        </w:tcBorders>
                      </w:tcPr>
                      <w:p w14:paraId="439E50E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  <w:tcBorders>
                          <w:top w:val="dashSmallGap" w:sz="11" w:space="0" w:color="000000"/>
                        </w:tcBorders>
                      </w:tcPr>
                      <w:p w14:paraId="2B92303E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  <w:tcBorders>
                          <w:top w:val="dashSmallGap" w:sz="11" w:space="0" w:color="000000"/>
                        </w:tcBorders>
                      </w:tcPr>
                      <w:p w14:paraId="2251863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E7FBE" w14:paraId="6A1A12D1" w14:textId="77777777">
                    <w:trPr>
                      <w:trHeight w:val="340"/>
                    </w:trPr>
                    <w:tc>
                      <w:tcPr>
                        <w:tcW w:w="13" w:type="dxa"/>
                      </w:tcPr>
                      <w:p w14:paraId="1AD18590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72FD931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0500D8E3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0C8D35F0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205AF7E1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292"/>
                        </w:tblGrid>
                        <w:tr w:rsidR="008E7FBE" w14:paraId="39DF8387" w14:textId="77777777">
                          <w:trPr>
                            <w:trHeight w:val="262"/>
                          </w:trPr>
                          <w:tc>
                            <w:tcPr>
                              <w:tcW w:w="62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43559" w14:textId="77777777" w:rsidR="008E7FBE" w:rsidRDefault="00872E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Nové Sedlo dne 24.03.2026</w:t>
                              </w:r>
                            </w:p>
                          </w:tc>
                        </w:tr>
                      </w:tbl>
                      <w:p w14:paraId="4EC5B6F9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12093BA3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0741932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79B68505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E7FBE" w14:paraId="24C3E0C0" w14:textId="77777777">
                    <w:trPr>
                      <w:trHeight w:val="459"/>
                    </w:trPr>
                    <w:tc>
                      <w:tcPr>
                        <w:tcW w:w="13" w:type="dxa"/>
                      </w:tcPr>
                      <w:p w14:paraId="0550BB77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0534680D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4688677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9F5B7D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629A7FC1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5C24086C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6D63F3FE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</w:tcPr>
                      <w:p w14:paraId="2E945288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0" w:type="dxa"/>
                      </w:tcPr>
                      <w:p w14:paraId="0B2EFD9B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72EC2" w14:paraId="4B6A6498" w14:textId="77777777" w:rsidTr="00872EC2">
                    <w:trPr>
                      <w:trHeight w:val="340"/>
                    </w:trPr>
                    <w:tc>
                      <w:tcPr>
                        <w:tcW w:w="13" w:type="dxa"/>
                      </w:tcPr>
                      <w:p w14:paraId="0991FD7F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" w:type="dxa"/>
                      </w:tcPr>
                      <w:p w14:paraId="40B69926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381E207F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6D16BDE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3" w:type="dxa"/>
                      </w:tcPr>
                      <w:p w14:paraId="5B242BA4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292" w:type="dxa"/>
                      </w:tcPr>
                      <w:p w14:paraId="15AB267F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07" w:type="dxa"/>
                      </w:tcPr>
                      <w:p w14:paraId="61F08989" w14:textId="77777777" w:rsidR="008E7FBE" w:rsidRDefault="008E7F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83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553"/>
                        </w:tblGrid>
                        <w:tr w:rsidR="008E7FBE" w14:paraId="20261841" w14:textId="77777777">
                          <w:trPr>
                            <w:trHeight w:val="262"/>
                          </w:trPr>
                          <w:tc>
                            <w:tcPr>
                              <w:tcW w:w="3553" w:type="dxa"/>
                              <w:tcBorders>
                                <w:top w:val="dashSmallGap" w:sz="7" w:space="0" w:color="000000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93DD6" w14:textId="77777777" w:rsidR="008E7FBE" w:rsidRDefault="00872EC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razítko a podpis</w:t>
                              </w:r>
                            </w:p>
                          </w:tc>
                        </w:tr>
                      </w:tbl>
                      <w:p w14:paraId="707D4376" w14:textId="77777777" w:rsidR="008E7FBE" w:rsidRDefault="008E7FB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BA2082A" w14:textId="77777777" w:rsidR="008E7FBE" w:rsidRDefault="008E7FBE">
                  <w:pPr>
                    <w:spacing w:after="0" w:line="240" w:lineRule="auto"/>
                  </w:pPr>
                </w:p>
              </w:tc>
            </w:tr>
          </w:tbl>
          <w:p w14:paraId="433E82C5" w14:textId="77777777" w:rsidR="008E7FBE" w:rsidRDefault="008E7FBE">
            <w:pPr>
              <w:spacing w:after="0" w:line="240" w:lineRule="auto"/>
            </w:pPr>
          </w:p>
        </w:tc>
      </w:tr>
    </w:tbl>
    <w:p w14:paraId="34BCF00A" w14:textId="77777777" w:rsidR="008E7FBE" w:rsidRDefault="008E7FBE">
      <w:pPr>
        <w:spacing w:after="0" w:line="240" w:lineRule="auto"/>
      </w:pPr>
    </w:p>
    <w:sectPr w:rsidR="008E7FBE">
      <w:pgSz w:w="11905" w:h="16837"/>
      <w:pgMar w:top="708" w:right="708" w:bottom="708" w:left="70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238900613">
    <w:abstractNumId w:val="0"/>
  </w:num>
  <w:num w:numId="2" w16cid:durableId="1828940005">
    <w:abstractNumId w:val="1"/>
  </w:num>
  <w:num w:numId="3" w16cid:durableId="859005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FBE"/>
    <w:rsid w:val="00872EC2"/>
    <w:rsid w:val="008E7FBE"/>
    <w:rsid w:val="00EB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2807"/>
  <w15:docId w15:val="{96AC5109-A45E-4EE0-BE8B-C535AB17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V019</dc:title>
  <dc:creator/>
  <dc:description/>
  <cp:lastModifiedBy>Svobodová Blanka, Ing.</cp:lastModifiedBy>
  <cp:revision>2</cp:revision>
  <dcterms:created xsi:type="dcterms:W3CDTF">2026-03-24T07:21:00Z</dcterms:created>
  <dcterms:modified xsi:type="dcterms:W3CDTF">2026-03-24T07:21:00Z</dcterms:modified>
</cp:coreProperties>
</file>